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5 -->
  <w:body>
    <w:tbl>
      <w:tblPr>
        <w:tblStyle w:val="divdocumentdivtopsection"/>
        <w:tblW w:w="0" w:type="auto"/>
        <w:tblCellSpacing w:w="0" w:type="dxa"/>
        <w:tblLayout w:type="fixed"/>
        <w:tblCellMar>
          <w:top w:w="560" w:type="dxa"/>
          <w:left w:w="0" w:type="dxa"/>
          <w:bottom w:w="700" w:type="dxa"/>
          <w:right w:w="0" w:type="dxa"/>
        </w:tblCellMar>
        <w:tblLook w:val="05E0"/>
      </w:tblPr>
      <w:tblGrid>
        <w:gridCol w:w="800"/>
        <w:gridCol w:w="6000"/>
        <w:gridCol w:w="700"/>
        <w:gridCol w:w="3940"/>
        <w:gridCol w:w="800"/>
      </w:tblGrid>
      <w:tr>
        <w:tblPrEx>
          <w:tblW w:w="0" w:type="auto"/>
          <w:tblCellSpacing w:w="0" w:type="dxa"/>
          <w:tblLayout w:type="fixed"/>
          <w:tblCellMar>
            <w:top w:w="560" w:type="dxa"/>
            <w:left w:w="0" w:type="dxa"/>
            <w:bottom w:w="70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800" w:type="dxa"/>
            <w:shd w:val="clear" w:color="auto" w:fill="EDF2F6"/>
            <w:noWrap w:val="0"/>
            <w:tcMar>
              <w:top w:w="56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6000" w:type="dxa"/>
            <w:shd w:val="clear" w:color="auto" w:fill="EDF2F6"/>
            <w:noWrap w:val="0"/>
            <w:tcMar>
              <w:top w:w="56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nam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left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Drew</w:t>
            </w: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Squire</w:t>
            </w:r>
          </w:p>
          <w:p>
            <w:pPr>
              <w:pStyle w:val="divdocumentdivtopsectiontopsectionbottompad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 </w:t>
            </w:r>
          </w:p>
        </w:tc>
        <w:tc>
          <w:tcPr>
            <w:tcW w:w="700" w:type="dxa"/>
            <w:shd w:val="clear" w:color="auto" w:fill="EDF2F6"/>
            <w:tcMar>
              <w:top w:w="56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divdocumentdivmid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tLeast"/>
              <w:ind w:left="0" w:right="0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3940" w:type="dxa"/>
            <w:shd w:val="clear" w:color="auto" w:fill="EDF2F6"/>
            <w:tcMar>
              <w:top w:w="56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ivaddres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</w:rPr>
              <w:t>E: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t>drew@dsquire.com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txtBold"/>
                <w:rFonts w:ascii="Century Gothic" w:eastAsia="Century Gothic" w:hAnsi="Century Gothic" w:cs="Century Gothic"/>
                <w:color w:val="4A4A4A"/>
              </w:rPr>
              <w:t>P: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t>(303) 229-6394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txtBold"/>
                <w:rFonts w:ascii="Century Gothic" w:eastAsia="Century Gothic" w:hAnsi="Century Gothic" w:cs="Century Gothic"/>
                <w:color w:val="4A4A4A"/>
              </w:rPr>
              <w:t>A: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t>7936 Joan Dr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Denver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80221</w:t>
            </w:r>
          </w:p>
          <w:p>
            <w:pPr>
              <w:pStyle w:val="divdocumentdivtopsectionright-boxdivsectionnotnth-last-child1topsectionbottompad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70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 </w:t>
            </w:r>
          </w:p>
          <w:p>
            <w:pPr>
              <w:pStyle w:val="divdocumentadnlLnks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http://www.dsquire.com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ivdocumentdivtopsectiontopsectionbottompad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 </w:t>
            </w:r>
          </w:p>
        </w:tc>
        <w:tc>
          <w:tcPr>
            <w:tcW w:w="800" w:type="dxa"/>
            <w:shd w:val="clear" w:color="auto" w:fill="EDF2F6"/>
            <w:tcMar>
              <w:top w:w="560" w:type="dxa"/>
              <w:left w:w="0" w:type="dxa"/>
              <w:bottom w:w="0" w:type="dxa"/>
              <w:right w:w="0" w:type="dxa"/>
            </w:tcMar>
            <w:vAlign w:val="bottom"/>
            <w:hideMark/>
          </w:tcPr>
          <w:p>
            <w:pPr>
              <w:pStyle w:val="divdocumentdivleftright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240" w:lineRule="atLeast"/>
              <w:ind w:left="0" w:right="0"/>
              <w:rPr>
                <w:rStyle w:val="divdocumentdivleftright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shd w:val="clear" w:color="auto" w:fill="auto"/>
                <w:vertAlign w:val="baseline"/>
              </w:rPr>
            </w:pPr>
          </w:p>
        </w:tc>
      </w:tr>
    </w:tbl>
    <w:p>
      <w:pPr>
        <w:rPr>
          <w:vanish/>
        </w:rPr>
        <w:sectPr>
          <w:pgSz w:w="12240" w:h="15840"/>
          <w:pgMar w:top="0" w:right="0" w:bottom="560" w:left="0" w:header="720" w:footer="720"/>
          <w:cols w:space="720"/>
        </w:sectPr>
      </w:pPr>
    </w:p>
    <w:p>
      <w:pPr>
        <w:rPr>
          <w:vanish/>
        </w:rPr>
      </w:pPr>
    </w:p>
    <w:tbl>
      <w:tblPr>
        <w:tblStyle w:val="divdocumentparentContainer"/>
        <w:tblW w:w="0" w:type="auto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6000"/>
        <w:gridCol w:w="700"/>
        <w:gridCol w:w="3940"/>
      </w:tblGrid>
      <w:tr>
        <w:tblPrEx>
          <w:tblW w:w="0" w:type="auto"/>
          <w:tblInd w:w="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W w:w="6000" w:type="dxa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9"/>
              <w:gridCol w:w="5731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5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5740" w:type="dxa"/>
                  <w:tcMar>
                    <w:top w:w="5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lef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Professional Summary</w:t>
                  </w:r>
                </w:p>
              </w:tc>
            </w:tr>
          </w:tbl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I love to write, and I love computers. People call me a madman for combining these two Herculean-level traits into a single mind, but that's a risk I'm willing to take.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9"/>
              <w:gridCol w:w="5731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574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Work History</w:t>
                  </w:r>
                </w:p>
              </w:tc>
            </w:tr>
          </w:tbl>
          <w:p>
            <w:pPr>
              <w:pStyle w:val="divdocument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line="24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Collective Goods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IT Support Specialist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Broomfield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10/2007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08/2019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p"/>
              <w:spacing w:before="0" w:after="0" w:line="240" w:lineRule="atLeast"/>
              <w:ind w:left="0" w:right="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The IT Support position at Collective Goods rarely adhered to any structure, with the day-to-day revolving around supporting end-users with their software and hardware related issues via ticket system.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12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Worked with 300+ remote-operating sales representatives on any problems they encountered with company provided laptops and equipment, as well as personal computers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Tracked and maintained multiple sets of desktops, laptops, printers, etc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Repaired and replaced malfunctioning hardware from incoming and outgoing shipments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Supported 50+ in-office employees with their hardware and software needs, such as upgrades and replacements of their workstation equipment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Provided extensive support training on the various company in-house software suites to all employees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Created and distributed dozens of instruction sets for software suites and company tasks</w:t>
            </w:r>
          </w:p>
          <w:p>
            <w:pPr>
              <w:pStyle w:val="divdocumentulli"/>
              <w:numPr>
                <w:ilvl w:val="0"/>
                <w:numId w:val="1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Documented solutions to thousands of completed tickets</w:t>
            </w:r>
          </w:p>
          <w:p>
            <w:pPr>
              <w:pStyle w:val="divdocument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line="240" w:lineRule="atLeast"/>
              <w:ind w:left="0" w:right="0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HOPS Microbrewery, TGI Fridays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Server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Thornton, Northglenn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01/2006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09/2007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p"/>
              <w:spacing w:before="0" w:after="0" w:line="240" w:lineRule="atLeast"/>
              <w:ind w:left="0" w:right="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Even though this was a "I need a paycheck to survive" chapter of my life, I give a lot of credit to these jobs for helping me come out of my reclusive shell and become more comfortable with people I don't know. The social skills I picked up here have been invaluable my entire life, and I don't regret a day of it.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12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Conjured and maintained a friendly and helpful persona to increase tips and create repeat customers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Established a communication foundation with our line chefs who didn't speak English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Maintained a high-speed pace throughout my shift, doing everything possible to ensure my customers weren't being neglected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Helped describe and convey menu items to customers</w:t>
            </w:r>
          </w:p>
          <w:p>
            <w:pPr>
              <w:pStyle w:val="divdocumentulli"/>
              <w:numPr>
                <w:ilvl w:val="0"/>
                <w:numId w:val="2"/>
              </w:numPr>
              <w:spacing w:before="0" w:after="0" w:line="240" w:lineRule="atLeast"/>
              <w:ind w:left="260" w:right="0" w:hanging="183"/>
              <w:jc w:val="lef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Constant maintenance of my "Section" including cleaning, restocking, sweeping, etc</w:t>
            </w:r>
          </w:p>
        </w:tc>
        <w:tc>
          <w:tcPr>
            <w:tcW w:w="700" w:type="dxa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pStyle w:val="divdocumentdivmidempty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tLeast"/>
              <w:ind w:left="0" w:right="0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</w:p>
        </w:tc>
        <w:tc>
          <w:tcPr>
            <w:tcW w:w="3940" w:type="dxa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9"/>
              <w:gridCol w:w="3671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5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righ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5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righ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righ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Personal Skills</w:t>
                  </w:r>
                </w:p>
              </w:tc>
            </w:tr>
          </w:tbl>
          <w:p>
            <w:pPr>
              <w:pStyle w:val="divdocumentulli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Comprehensive Reading Skills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Adept Writing Ability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Adept Communication Skills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Adaptable and Flexible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Software Troubleshooting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Hardware Diagnosis and Replacement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End-User Support</w:t>
            </w:r>
          </w:p>
          <w:p>
            <w:pPr>
              <w:pStyle w:val="divdocumentulli"/>
              <w:numPr>
                <w:ilvl w:val="0"/>
                <w:numId w:val="3"/>
              </w:numPr>
              <w:spacing w:before="0" w:after="0" w:line="240" w:lineRule="atLeast"/>
              <w:ind w:left="260" w:right="0" w:hanging="183"/>
              <w:jc w:val="lef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End-User Software and Hardware Training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Self-Sufficient and Independent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Help Desk Ticket Systems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Multitasking and Prioritization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Pacifying Agitated Customers and Employees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Calm and Friendly Demeanor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Creating Tutorials and Guides</w:t>
            </w:r>
          </w:p>
          <w:p>
            <w:pPr>
              <w:pStyle w:val="divdocumentulli"/>
              <w:numPr>
                <w:ilvl w:val="0"/>
                <w:numId w:val="4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Image Creation / Deployment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9"/>
              <w:gridCol w:w="3671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Software Skills</w:t>
                  </w:r>
                </w:p>
              </w:tc>
            </w:tr>
          </w:tbl>
          <w:p>
            <w:pPr>
              <w:pStyle w:val="divdocumentulli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Microsoft Office 365 (User and Administrator)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Microsoft SQL Express (2005-2012)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Microsoft Sharepoint Online (User and Administrator)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Adobe Photoshop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Panda Security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Acronis True Image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Comcast VoiceEdge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Remote Desktop / VPN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Sage MAS 500</w:t>
            </w:r>
          </w:p>
          <w:p>
            <w:pPr>
              <w:pStyle w:val="divdocumentulli"/>
              <w:numPr>
                <w:ilvl w:val="0"/>
                <w:numId w:val="5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ManageEngine ServiceDesk+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8"/>
              <w:gridCol w:w="3672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Accomplishments</w:t>
                  </w:r>
                </w:p>
              </w:tc>
            </w:tr>
          </w:tbl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Published Novels:</w:t>
            </w:r>
          </w:p>
          <w:p>
            <w:pPr>
              <w:pStyle w:val="divdocumentulli"/>
              <w:numPr>
                <w:ilvl w:val="0"/>
                <w:numId w:val="6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trong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It All Led to This -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https://tinyurl.com/dsquire-ialtt</w:t>
            </w:r>
          </w:p>
          <w:p>
            <w:pPr>
              <w:pStyle w:val="divdocumentulli"/>
              <w:numPr>
                <w:ilvl w:val="0"/>
                <w:numId w:val="6"/>
              </w:numPr>
              <w:spacing w:before="0" w:after="0" w:line="240" w:lineRule="atLeast"/>
              <w:ind w:left="260" w:right="0" w:hanging="183"/>
              <w:jc w:val="lef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trong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A Menagerie of One -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>https://tinyurl.com/dsquire-amoo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269"/>
              <w:gridCol w:w="3671"/>
            </w:tblGrid>
            <w:tr>
              <w:tblPrEx>
                <w:tblW w:w="5000" w:type="pct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c>
                <w:tcPr>
                  <w:tcW w:w="26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  <w:bdr w:val="none" w:sz="0" w:space="0" w:color="auto"/>
                      <w:vertAlign w:val="baseline"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465" w:type="dxa"/>
                    <w:left w:w="5" w:type="dxa"/>
                    <w:bottom w:w="65" w:type="dxa"/>
                    <w:right w:w="5" w:type="dxa"/>
                  </w:tcMar>
                  <w:vAlign w:val="center"/>
                  <w:hideMark/>
                </w:tcPr>
                <w:p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bdr w:val="none" w:sz="0" w:space="0" w:color="auto"/>
                      <w:vertAlign w:val="baseline"/>
                    </w:rPr>
                    <w:t>Education</w:t>
                  </w:r>
                </w:p>
              </w:tc>
            </w:tr>
          </w:tbl>
          <w:p>
            <w:pPr>
              <w:pStyle w:val="divdocument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Westwood College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>
            <w:pPr>
              <w:pStyle w:val="paddedline"/>
              <w:spacing w:before="0" w:after="0" w:line="24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Denver, CO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paddedline"/>
              <w:spacing w:before="100" w:after="0" w:line="240" w:lineRule="atLeast"/>
              <w:ind w:left="0" w:right="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</w:pP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Bachelor of Science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Computer Animation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  <w:bdr w:val="none" w:sz="0" w:space="0" w:color="auto"/>
                <w:vertAlign w:val="baseline"/>
              </w:rPr>
              <w:t xml:space="preserve">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eastAsia="Century Gothic" w:hAnsi="Century Gothic" w:cs="Century Gothic"/>
          <w:color w:val="4A4A4A"/>
          <w:sz w:val="18"/>
          <w:szCs w:val="18"/>
          <w:bdr w:val="none" w:sz="0" w:space="0" w:color="auto"/>
          <w:vertAlign w:val="baseline"/>
        </w:rPr>
      </w:pPr>
    </w:p>
    <w:sectPr>
      <w:type w:val="continuous"/>
      <w:pgSz w:w="12240" w:h="15840"/>
      <w:pgMar w:top="560" w:right="800" w:bottom="560" w:left="80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charset w:val="00"/>
    <w:family w:val="auto"/>
    <w:pitch w:val="default"/>
    <w:sig w:usb0="00000000" w:usb1="00000000" w:usb2="00000000" w:usb3="00000000" w:csb0="00000001" w:csb1="00000000"/>
    <w:embedRegular r:id="rId1" w:fontKey="{4AA87530-D9E5-4D8E-87DC-164ECFBE448B}"/>
    <w:embedBold r:id="rId2" w:fontKey="{F6E2D39A-882F-42DA-AC7C-B6742C88BB01}"/>
    <w:embedBoldItalic r:id="rId3" w:fontKey="{E534C3B9-6A58-4A0B-BCBE-93BA1786053D}"/>
  </w:font>
  <w:font w:name="Segoe UI Symbol">
    <w:charset w:val="00"/>
    <w:family w:val="auto"/>
    <w:pitch w:val="default"/>
    <w:embedRegular r:id="rId4" w:fontKey="{363128E8-B248-48B6-990E-8FE2579E9B6A}"/>
    <w:embedBold r:id="rId5" w:fontKey="{4BDB85CA-AF08-4AB3-9551-7811D7AB80A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24"/>
      <w:szCs w:val="24"/>
      <w:bdr w:val="none" w:sz="0" w:space="0" w:color="auto"/>
      <w:vertAlign w:val="baseline"/>
    </w:rPr>
  </w:style>
  <w:style w:type="paragraph" w:styleId="Heading1">
    <w:name w:val="heading 1"/>
    <w:basedOn w:val="Normal"/>
    <w:next w:val="Normal"/>
    <w:qFormat/>
    <w:rsid w:val="00EF7B96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0"/>
    </w:pPr>
    <w:rPr>
      <w:rFonts w:ascii="Times New Roman" w:eastAsia="Times New Roman" w:hAnsi="Times New Roman" w:cs="Times New Roman"/>
      <w:b/>
      <w:bCs/>
      <w:i w:val="0"/>
      <w:kern w:val="36"/>
      <w:sz w:val="24"/>
      <w:szCs w:val="24"/>
      <w:bdr w:val="none" w:sz="0" w:space="0" w:color="auto"/>
      <w:vertAlign w:val="baseline"/>
    </w:rPr>
  </w:style>
  <w:style w:type="paragraph" w:styleId="Heading2">
    <w:name w:val="heading 2"/>
    <w:basedOn w:val="Normal"/>
    <w:next w:val="Normal"/>
    <w:qFormat/>
    <w:rsid w:val="00EF7B96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1"/>
    </w:pPr>
    <w:rPr>
      <w:rFonts w:ascii="Times New Roman" w:eastAsia="Times New Roman" w:hAnsi="Times New Roman" w:cs="Times New Roman"/>
      <w:b/>
      <w:bCs/>
      <w:i w:val="0"/>
      <w:iCs/>
      <w:sz w:val="24"/>
      <w:szCs w:val="24"/>
      <w:bdr w:val="none" w:sz="0" w:space="0" w:color="auto"/>
      <w:vertAlign w:val="baseline"/>
    </w:rPr>
  </w:style>
  <w:style w:type="paragraph" w:styleId="Heading3">
    <w:name w:val="heading 3"/>
    <w:basedOn w:val="Normal"/>
    <w:next w:val="Normal"/>
    <w:qFormat/>
    <w:rsid w:val="00EF7B96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2"/>
    </w:pPr>
    <w:rPr>
      <w:rFonts w:ascii="Times New Roman" w:eastAsia="Times New Roman" w:hAnsi="Times New Roman" w:cs="Times New Roman"/>
      <w:b/>
      <w:bCs/>
      <w:i w:val="0"/>
      <w:sz w:val="24"/>
      <w:szCs w:val="24"/>
      <w:bdr w:val="none" w:sz="0" w:space="0" w:color="auto"/>
      <w:vertAlign w:val="baseline"/>
    </w:rPr>
  </w:style>
  <w:style w:type="paragraph" w:styleId="Heading4">
    <w:name w:val="heading 4"/>
    <w:basedOn w:val="Normal"/>
    <w:next w:val="Normal"/>
    <w:qFormat/>
    <w:rsid w:val="00EF7B96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3"/>
    </w:pPr>
    <w:rPr>
      <w:rFonts w:ascii="Times New Roman" w:eastAsia="Times New Roman" w:hAnsi="Times New Roman" w:cs="Times New Roman"/>
      <w:b/>
      <w:bCs/>
      <w:i w:val="0"/>
      <w:sz w:val="24"/>
      <w:szCs w:val="24"/>
      <w:bdr w:val="none" w:sz="0" w:space="0" w:color="auto"/>
      <w:vertAlign w:val="baseline"/>
    </w:rPr>
  </w:style>
  <w:style w:type="paragraph" w:styleId="Heading5">
    <w:name w:val="heading 5"/>
    <w:basedOn w:val="Normal"/>
    <w:next w:val="Normal"/>
    <w:qFormat/>
    <w:rsid w:val="00EF7B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4"/>
    </w:pPr>
    <w:rPr>
      <w:rFonts w:ascii="Times New Roman" w:eastAsia="Times New Roman" w:hAnsi="Times New Roman" w:cs="Times New Roman"/>
      <w:b/>
      <w:bCs/>
      <w:i w:val="0"/>
      <w:iCs/>
      <w:sz w:val="24"/>
      <w:szCs w:val="24"/>
      <w:bdr w:val="none" w:sz="0" w:space="0" w:color="auto"/>
      <w:vertAlign w:val="baseline"/>
    </w:rPr>
  </w:style>
  <w:style w:type="paragraph" w:styleId="Heading6">
    <w:name w:val="heading 6"/>
    <w:basedOn w:val="Normal"/>
    <w:next w:val="Normal"/>
    <w:qFormat/>
    <w:rsid w:val="00EF7B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5"/>
    </w:pPr>
    <w:rPr>
      <w:rFonts w:ascii="Times New Roman" w:eastAsia="Times New Roman" w:hAnsi="Times New Roman" w:cs="Times New Roman"/>
      <w:b/>
      <w:bCs/>
      <w:i w:val="0"/>
      <w:sz w:val="24"/>
      <w:szCs w:val="24"/>
      <w:bdr w:val="none" w:sz="0" w:space="0" w:color="auto"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">
    <w:name w:val="div_document"/>
    <w:basedOn w:val="Normal"/>
    <w:pPr>
      <w:spacing w:line="240" w:lineRule="atLeast"/>
    </w:pPr>
    <w:rPr>
      <w:color w:val="4A4A4A"/>
    </w:rPr>
  </w:style>
  <w:style w:type="character" w:customStyle="1" w:styleId="divdocumentdivleftrightemptybox">
    <w:name w:val="div_document_div_leftrightemptybox"/>
    <w:basedOn w:val="DefaultParagraphFont"/>
    <w:rPr>
      <w:shd w:val="clear" w:color="auto" w:fill="C6D6E3"/>
    </w:rPr>
  </w:style>
  <w:style w:type="character" w:customStyle="1" w:styleId="left-box">
    <w:name w:val="left-box"/>
    <w:basedOn w:val="DefaultParagraphFont"/>
  </w:style>
  <w:style w:type="paragraph" w:customStyle="1" w:styleId="divdocumentdivtopsectionsection">
    <w:name w:val="div_document_div_topsection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right w:val="none" w:sz="0" w:space="0" w:color="auto"/>
      </w:pBdr>
      <w:spacing w:line="380" w:lineRule="atLeast"/>
    </w:pPr>
    <w:rPr>
      <w:sz w:val="32"/>
      <w:szCs w:val="32"/>
    </w:rPr>
  </w:style>
  <w:style w:type="paragraph" w:customStyle="1" w:styleId="div">
    <w:name w:val="div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24"/>
      <w:szCs w:val="24"/>
      <w:bdr w:val="none" w:sz="0" w:space="0" w:color="auto"/>
      <w:vertAlign w:val="baselin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topsectionbottompadding">
    <w:name w:val="div_document_div_topsection_topsectionbottompadding"/>
    <w:basedOn w:val="Normal"/>
    <w:pPr>
      <w:spacing w:line="700" w:lineRule="atLeast"/>
    </w:pPr>
  </w:style>
  <w:style w:type="character" w:customStyle="1" w:styleId="divdocumentdivmidemptybox">
    <w:name w:val="div_document_div_midemptybox"/>
    <w:basedOn w:val="DefaultParagraphFont"/>
  </w:style>
  <w:style w:type="paragraph" w:customStyle="1" w:styleId="divdocumentdivmidemptyboxParagraph">
    <w:name w:val="div_document_div_midemptybox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address">
    <w:name w:val="div_address"/>
    <w:basedOn w:val="div"/>
    <w:pPr>
      <w:pBdr>
        <w:right w:val="none" w:sz="0" w:space="0" w:color="auto"/>
      </w:pBdr>
      <w:spacing w:line="240" w:lineRule="atLeast"/>
      <w:jc w:val="left"/>
    </w:pPr>
    <w:rPr>
      <w:sz w:val="18"/>
      <w:szCs w:val="18"/>
    </w:rPr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ivaddresstxtBoldfield">
    <w:name w:val="div_address_txtBold + field"/>
    <w:basedOn w:val="DefaultParagraphFont"/>
  </w:style>
  <w:style w:type="paragraph" w:customStyle="1" w:styleId="divdocumentdivtopsectionright-boxdivsectionnotnth-last-child1topsectionbottompadding">
    <w:name w:val="div_document_div_topsection_right-box_div_section_not(:nth-last-child(1))_topsectionbottompadding"/>
    <w:basedOn w:val="Normal"/>
    <w:rPr>
      <w:vanish/>
    </w:rPr>
  </w:style>
  <w:style w:type="paragraph" w:customStyle="1" w:styleId="divdocumentadnlLnkssinglecolumn">
    <w:name w:val="div_document_adnlLnks_singlecolumn"/>
    <w:basedOn w:val="Normal"/>
  </w:style>
  <w:style w:type="paragraph" w:customStyle="1" w:styleId="divdocumentdivleftrightemptyboxParagraph">
    <w:name w:val="div_document_div_leftrightemptybox Paragraph"/>
    <w:basedOn w:val="Normal"/>
    <w:pPr>
      <w:shd w:val="clear" w:color="auto" w:fill="C6D6E3"/>
    </w:pPr>
    <w:rPr>
      <w:shd w:val="clear" w:color="auto" w:fill="C6D6E3"/>
    </w:rPr>
  </w:style>
  <w:style w:type="table" w:customStyle="1" w:styleId="divdocumentdivtopsection">
    <w:name w:val="div_document_div_topsection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left-boxsectionnth-child1headingpipe">
    <w:name w:val="div_document_left-box &gt; section_nth-child(1)_headingpipe"/>
    <w:basedOn w:val="DefaultParagraphFont"/>
  </w:style>
  <w:style w:type="character" w:customStyle="1" w:styleId="divdocumentleft-boxsectionnth-child1sectiontitle">
    <w:name w:val="div_document_left-box &gt; section_nth-child(1)_sectiontitle"/>
    <w:basedOn w:val="DefaultParagraphFont"/>
  </w:style>
  <w:style w:type="table" w:customStyle="1" w:styleId="divdocumentdivheading">
    <w:name w:val="div_document_div_heading"/>
    <w:basedOn w:val="TableNormal"/>
    <w:tblPr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24"/>
      <w:szCs w:val="24"/>
      <w:bdr w:val="none" w:sz="0" w:space="0" w:color="auto"/>
      <w:vertAlign w:val="baseline"/>
    </w:rPr>
  </w:style>
  <w:style w:type="character" w:customStyle="1" w:styleId="divdocumentheadingpipe">
    <w:name w:val="div_document_headingpipe"/>
    <w:basedOn w:val="DefaultParagraphFont"/>
    <w:rPr>
      <w:b/>
      <w:bCs/>
      <w:color w:val="B8B8B8"/>
      <w:sz w:val="26"/>
      <w:szCs w:val="26"/>
    </w:rPr>
  </w:style>
  <w:style w:type="character" w:customStyle="1" w:styleId="divdocumentleft-boxsectiontitle">
    <w:name w:val="div_document_left-box_sectiontitle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ulli">
    <w:name w:val="div_document_ul_li"/>
    <w:basedOn w:val="Normal"/>
  </w:style>
  <w:style w:type="character" w:customStyle="1" w:styleId="divdocumentright-boxsectionnth-child1headingpipe">
    <w:name w:val="div_document_right-box &gt; section_nth-child(1)_headingpipe"/>
    <w:basedOn w:val="DefaultParagraphFont"/>
  </w:style>
  <w:style w:type="character" w:customStyle="1" w:styleId="divdocumentright-boxsectionnth-child1sectiontitle">
    <w:name w:val="div_document_right-box &gt; section_nth-child(1)_sectiontitle"/>
    <w:basedOn w:val="DefaultParagraphFont"/>
  </w:style>
  <w:style w:type="paragraph" w:customStyle="1" w:styleId="paddedline">
    <w:name w:val="paddedline"/>
    <w:basedOn w:val="Normal"/>
  </w:style>
  <w:style w:type="character" w:customStyle="1" w:styleId="strong">
    <w:name w:val="strong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numbering" Target="numbering.xml" /><Relationship Id="rId5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DrewSquire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oDAAAB+LCAAAAAAABAAVmcW2q0AUBT+IAW5D3N2Z4e4E+/p33zxhpc86vXcV4WmUIlEBQigMQmAI5XCEJEgG5RBIQCEIzqOLTOerJeb8FEt0zXnrq/XfRQeA3hwsFIli7txavIHqfiN09ZEKxpJXXhkYZxyNnd9cHzd6Nx+PalV93msxbYkqwgRnL9XfUewX132dkV9D13zvD9116CLeEF+hmqJfz85XjMcTW8w6HrsI753gtSFUuQKCdzfcEHR</vt:lpwstr>
  </property>
  <property fmtid="{D5CDD505-2E9C-101B-9397-08002B2CF9AE}" pid="3" name="x1ye=1">
    <vt:lpwstr>J+SaEdmcW0lsF8/UnhBbMIIfDr8GHdI5VvaljHC4BOpB+vGlq2fQUbhlX+R7yU8ihwPPjbySkWQvFGw6r95qIAgrpcikCqHEtEZvSRNhKUXmIBfVDwJL1ptIsYna2GHJpR96Ai3etHhfiwAxB1EUK7GbokZBkC/GKw7TymVMbOq4i+dXjzWzjQabJKyIGt14xKG+UzQxrIkv1uhTvvNvOQNOIGZhkEFdljMJ6p5Nj2awwrY4BgjogNTG42rzaFw</vt:lpwstr>
  </property>
  <property fmtid="{D5CDD505-2E9C-101B-9397-08002B2CF9AE}" pid="4" name="x1ye=10">
    <vt:lpwstr>Gq8N4v2Rgoemf+oI/YlS3XX8/1ZIANvGqNWNKgZYcR17TFrh5UUB88689v7xZQ5l3ghGMLOfyWKKC1ymhtKmMr22PWN5kukMUjHfm5XE0cikrLc9fs+Vnb5mIv38M+JfYxKn6E3UQSH6eEr7j1yIKI0DvOw9VBrpnTttl/WfcXF1oCcm4fB5C1TxyoGLhTuyNVRzGey6G6vo0JtPajM6ajeAPQQSLOju08lTu+izMYKK8gnad0twg6iD6cjZifO</vt:lpwstr>
  </property>
  <property fmtid="{D5CDD505-2E9C-101B-9397-08002B2CF9AE}" pid="5" name="x1ye=11">
    <vt:lpwstr>BKI+ryl/B759xkuo5PLc7Ilm5bnjLu228IOQbunMQNE8bChXVqfMe6aGAHTC27kIx7+VNg4bXgTl02YYkId4YtpfKXVA5n8VZtUTnsQLSvCng8P6hOgMqfctri1+lkqQHLMjoChCueTQOmhBFt1AWeEzm+uOGz2snRXVOlDNqQBYyMlRvsSNdh0vkHnRKyPDac7erEJR5/HtsITu8ClPUwNxDVDOrB/nL26FbWrgzVYhYGktfih5SBuE3VbdVtb</vt:lpwstr>
  </property>
  <property fmtid="{D5CDD505-2E9C-101B-9397-08002B2CF9AE}" pid="6" name="x1ye=12">
    <vt:lpwstr>KvQXlm91E7+4YnqkJrHVJZ4E2c3hiSZwQanVG4HF5ZmoAejLGieyAAncy9xAs5jYM1lt7Yf+XCdJTbO9r4oHIEgaHj7jTD+y7X7zV12elcU5TB4Awf4laMDmgIN8QWQ8kohOZbYqelRWjWCWuJgxSukKM04Yt0IGP/8IH5wREqP6oVPm2ivGmE36y/tLBf7uL1K1KKOZcTj9zvmqy5+pycG3ZSj5VBMMo+erFK2aCaGi1z+bIrjhHGxQ/wk/t5S</vt:lpwstr>
  </property>
  <property fmtid="{D5CDD505-2E9C-101B-9397-08002B2CF9AE}" pid="7" name="x1ye=13">
    <vt:lpwstr>XLHyGoaXOPRZZyS/wAWejWpBuiF8+7xxBriviUdICPZX9Z+E+5mdi9N8y4hdrQRqIlRaF/sEuqAVpUERseFOfPW/bFf5tnOWIr8NU5wcD5VspNBjRqqpoJRhmYyRmq94XLkd3B1yTjJOmsD24c8vDbpf5ZWQhSxFRJpqnXDuW9ViH1w4il5bV1J3pIn3KZ3FqDfeHYEs2Sd2PwT03K15RBz8cBANrznrYW4B3IpLnt3W+jBJkDDMTSHEn4AG2eX</vt:lpwstr>
  </property>
  <property fmtid="{D5CDD505-2E9C-101B-9397-08002B2CF9AE}" pid="8" name="x1ye=14">
    <vt:lpwstr>pym4xa3IXgipt5NFUbZEULXcLUinrJ2dRh/ecPwXa0VP0Mq3+6pP6zvnMAZWFwgDTAVklhFtcW3aZQ3t4XJ3z6WWnZBshxpZxOtwDZ2TrFJJjiBFKngetYy7Mtj4Ycnj8++p0DAg6I+et+gErpLerfMBPFajNmjfYivANl6TSJAhPZFMXq+fpMHWpzdrK9ohHnIDNX+SEoCniZsURhInVjDBKaD1z/4Z61G4xqKeug276+7pDe35aeWjduQXqqr</vt:lpwstr>
  </property>
  <property fmtid="{D5CDD505-2E9C-101B-9397-08002B2CF9AE}" pid="9" name="x1ye=15">
    <vt:lpwstr>RFUAk7K3T8Q+B2VDj6tsyHfdOKGnbtJu5eM2XF3z3rNEnS8FJDbf5+YscJCWaLx/OHsZNhsIYOL8sx+fgclFOh6/WZtODg0UC2y06tQ+3IRHpcH/DGn9NtSSN5DlPEWVsqSBOmCG6fbpJ6zAxmKFRI1dTRO1TnGvViGkAV1+ayp2Lfk9Q/q46Pd7axTYylSTCYJsHPhD761d2r52U0ST41jSaL9rC54BdF4kg8LoLNOJ8U5xvy9QvdXv4cnf181</vt:lpwstr>
  </property>
  <property fmtid="{D5CDD505-2E9C-101B-9397-08002B2CF9AE}" pid="10" name="x1ye=16">
    <vt:lpwstr>u1TB2LW11DLTkhIIyxPtzLk1W8/mFt/JGsowc1/0+ErZ4z/ioT/hbJVpNRrbcCTBxJIYjWSaFtyoIPlrabZYraGWYHj8LsgT1BxvI9vvKcufcEgeAX83rWsPVynKsp6V9/41KHdETPB3uT4RQaKF1KtH0Qjn2Cl6ZD4+uVJl1mQO6+km9u7EAJ2IYnCmbE+bb1XWJwPMd863cPIps5zwBcvcUxZd37T8rm5j/lztxrINuXoj/AAnd7NMlY2U/DP</vt:lpwstr>
  </property>
  <property fmtid="{D5CDD505-2E9C-101B-9397-08002B2CF9AE}" pid="11" name="x1ye=17">
    <vt:lpwstr>l6lQXCnBXv9BeY03kgcW7Q9u1IrmlgrBW4I8DJFTDf21MuDwNc7S8daQnH/KTpuPknd/2gf4+MXzmfkBDs6ViqJXaQkXdw1hlpJHgY0eVS6nXhkapXuVKAnTJ7p9Yn9wsVv7BaCrve9lj8lbUGC2GTTEvMV5x6gEXAhCr/D19Z2G9JuIwkyVYB0J4lBb6yNtLBqnFi32nuCgQOEznR5Z4tc+f0Kyn9cAKxXCffSOn6ZegTogYPDzSGAvCrDtZch</vt:lpwstr>
  </property>
  <property fmtid="{D5CDD505-2E9C-101B-9397-08002B2CF9AE}" pid="12" name="x1ye=18">
    <vt:lpwstr>t/rEpDhffF8HL8ZW6iS0iAAfg+hwHl4TdHNOxw35cxleo7Y30xU78LkZoRZr4ptPvFp2jIq0ZJRn+RZjUTf5+PWBZeCikgTlDz1EGERzKJSP/h1xv8JuhoWHh1ZQpOYGiBus6v+ekPyUBajzMOxeNPCaJq4H6csiPPbVhzPn/SsV4W3dsyJMKY36M9yHkVkG7hXuSraOtWQX8eLtASmCup+JfGeAnYLIPhgzauv6FhuJNlHx5ycfQ2sqFD75JMD</vt:lpwstr>
  </property>
  <property fmtid="{D5CDD505-2E9C-101B-9397-08002B2CF9AE}" pid="13" name="x1ye=19">
    <vt:lpwstr>WXSBmtCDp1FNyWUataZ/gw1wesOrXTkzxKCvwKTFcThl61UEQRAhuBLMLbh2HDbl23KB7mQ0p5M4s2UKBULSrPq59hJ5I+zxj/4Xq+aG1DEeNSjpBpTb6j1ipoP/YlK5vXg5nzsj6wE0cEckL/yAnZGHbBAco/A4y1/YneOVxaBSylFhjgGJJbJ8SyK2lygd8DUapHWkKndDAvI0jS9UShXOp/PK0W9VReb6HWJiqC6NNztzh8sdGMU7yu8ZmkW</vt:lpwstr>
  </property>
  <property fmtid="{D5CDD505-2E9C-101B-9397-08002B2CF9AE}" pid="14" name="x1ye=2">
    <vt:lpwstr>tSld8FYjk1xQmY+e43uhjsV/S53UqNbdMp0vuGdeNYwio/SNMgyiJu3Ss6v3Jq6pX7II/LY+8gU+f0N2SKTfyntUUEnG+Be/JSL+p98eox5sBQThODzHmuont2ESknsbcJrTMbKwgflssILhZZpObefuu53dxLdiv0sEONmA6O0i6uGOmEeSuT7IxApwe1qJRUt9lQr5v1HfdUc6M3q+Tocxq7OgMKe+IIPjDHyLwjjIdw8yRfSSgZPZ90iUUhJ</vt:lpwstr>
  </property>
  <property fmtid="{D5CDD505-2E9C-101B-9397-08002B2CF9AE}" pid="15" name="x1ye=20">
    <vt:lpwstr>usW5YY1IQf4qIB5Xx4j9W9FAXHy0uEi2ObNpW3TUTuufzyLM6JA3N8QIYS3SXUoZvHJvDCYXboLjrcDc+I6ZENlm6wWN2rFDSYKF5G761eb33JG3hRkcio2alRJqxtq9QkKiG9jfi6n4ZOqiNinJq29hq+OQkNwF9pNztjjl3yThrTwN5PBnmgQmEiiR+U2KPgt/P8tjo9zwUuXn/SmM0U/A6OhPxE7QTWbB7/ZoGWlIsZg4CLw+8++oxARQalX</vt:lpwstr>
  </property>
  <property fmtid="{D5CDD505-2E9C-101B-9397-08002B2CF9AE}" pid="16" name="x1ye=21">
    <vt:lpwstr>l4bm4nem5LZXZlu5QoPRt77dgBo0/cnpVf6of0EUeFCr8wHTnzUazlF1D06epMF6KC4OkMWjfeiKEcQpxvuEA402WQBKv/fmfyy7v48QhVNZJm1BXT2ICwg42FvjHCH6xSKx2QEyMBJh/pt77Ki44HCYEsTE41pH+gksbJBYHkinh3Pz9zcLmfeIA/8CQVjW7BMZR6nFRG/Z4M/oLxEnPCjmbBK02tLgEtj1n4X32t6HremO5wDm+QptFGRFw8L</vt:lpwstr>
  </property>
  <property fmtid="{D5CDD505-2E9C-101B-9397-08002B2CF9AE}" pid="17" name="x1ye=22">
    <vt:lpwstr>MgVUY2KgCrBNbV2KQwbOwcSLcH8O8cUJ/CnyJN8TzFz2SYf0PtIbB22Oy1igVrn3BoarHjle+Y5dUGcDcu7kyxz6+krJbIf/0QP4cVmD7b7h4aI0Z8hTb75PsUe4OQPNR8P4Dsy8zK29d7j+GWW3vXSdWvDsdflD2tHa+ohfnw0RLBhX+bHgsD2Xu+65JapvbJUGN/LNVL0vJcshn8SmTI4ZJ3z8pq/NMQvyZnp/4vo9QvM5CJLTVUGEAYq5W2r</vt:lpwstr>
  </property>
  <property fmtid="{D5CDD505-2E9C-101B-9397-08002B2CF9AE}" pid="18" name="x1ye=23">
    <vt:lpwstr>qcBQfhHzkW68kwhtdENHxCumPotC568j71FwP8oa2sY5hMiSdt5yfuB/Ler8dB5Y29zUiNRE/zXTYz99Ma3OQwCweApUw/dMFEA5LAPdVlEbx/C5iF1hZ/Zp78Xh0KOsV+9XJDiizCFkoUEV5AJRlMnYDsPqmNP4s71L+kDGr5Mo6pjId/hkeH/cH7jIeHgF/rvYsrTPYFNslwsHPQfeq3k55mN9HJysN31FHLylnIO84Og/pJKyvYIol+M8ksV</vt:lpwstr>
  </property>
  <property fmtid="{D5CDD505-2E9C-101B-9397-08002B2CF9AE}" pid="19" name="x1ye=24">
    <vt:lpwstr>MrEvXcHGfmOIyzcMMAZNoSaiqwbm3aKZ5c/De+1OFGeALyApFmgtqMxC/JDcg71O9kr41JeON5tcqf6P7DSSewGkgNyEQCdGthr7sv3z58ZXVRR7XPBA5V4uMJb2YpBhzMO0KRDLNKMlIs7jn4fWFdeWvpHlIGx8WYyNHG5NNCg/osBiADV7J9OBJro1pH3IiQ+3eWKwJiRnMcuLRE4h2+B0BR+El7TRidzH4QwdgdY4aYMaoNFSTys9cxTBI+c</vt:lpwstr>
  </property>
  <property fmtid="{D5CDD505-2E9C-101B-9397-08002B2CF9AE}" pid="20" name="x1ye=25">
    <vt:lpwstr>kzlf3oeYkvrKJtcHbe6tRQvfVf3pqqxQwVjHB/y4vN4Gd6tBzYXPOfEs5pwdz0sUlIEuSm2qDFLy3PH72eTv1II0r/tmS4z1XajfHnzOt1trblQT8biepqcYeIgt9esdz1BLJr1dHJ976PGaBsce6bWI8/uK/O3wnEd9pTgUi+1vF8K/nZLtP89ZJkAxhrOCPb6J8MxMS6pUlLKrE/EviKPfCnkkHhxF+LdAZ70ialivphmTDXWCxf1+e3WvRYa</vt:lpwstr>
  </property>
  <property fmtid="{D5CDD505-2E9C-101B-9397-08002B2CF9AE}" pid="21" name="x1ye=26">
    <vt:lpwstr>Eh5FhiloafeqMffMrVgpDBMtFeUPGv36KB8Uc0/woT8OjYXpJEohjAOetfbxAUxaOsWs5LZkSB+hUZOiPiaKm/G3vvGKwRDQojQawCla0F36/ZQpwVM/2l7I8JlZxqhfeQwt/anhiPbZCeMWsY4fVEZ8+3/GIxRCglD36uxKVfclI/Lqn+HhA47C5NBV8yoHqxu543AHFl/sn09ukY+AzUSHTvd+4jI5UU+XsrK31Ygju7s689lMkag9LecEiM9</vt:lpwstr>
  </property>
  <property fmtid="{D5CDD505-2E9C-101B-9397-08002B2CF9AE}" pid="22" name="x1ye=27">
    <vt:lpwstr>K13+RaTXCVodtenVNxtNXtilaCX8HQkpcht/lXDmpTFOAg4XMkRXakLn+HZ9dYYO42d5QkG9rNLDgFYSFIIunexSxCAWzHotMs5MV9w6EQnUNGdYk2+oFkcPwKEDqQNtofZ+PLPFcaF7vSj73G0XXyyf6+4oZG/Uo1ydzPLbt+BLbvdcBV+V6e0Ck5G72Mt/9/wLMzq9C96qihnt/Knebgjft4XjX9Tu6gf3nyfNY5ch7v+jv96Zdi6n6Ae517Z</vt:lpwstr>
  </property>
  <property fmtid="{D5CDD505-2E9C-101B-9397-08002B2CF9AE}" pid="23" name="x1ye=28">
    <vt:lpwstr>df1rPF5KtjV0eYgwhQIRWwEYCVtu05XhL9uy+3nST+xU5qewBdLy+FjCbBIZCZE8pO0ZoqUxTub+K5eAUcYBBifRbP80+2QbuPOKv+M1ppOE7sDu7QhLeY9uooncGfe6wXu1ZI+UggITLoKxlY/Yyt6ve/Swv2c7/grAddnmVl59DWWqgrndnk2etdyeEC26te+FRku55zLGJjpnQRwlfv3f/QTBMk0bGiZMwc3uTqVV0wl6qCtBaWNRAtp/Vnp</vt:lpwstr>
  </property>
  <property fmtid="{D5CDD505-2E9C-101B-9397-08002B2CF9AE}" pid="24" name="x1ye=29">
    <vt:lpwstr>3SR1UoCw+rIRKyuAF832VJv0HNTExwESSsF/2qu6rEy7GI6X6p8JYcBxQhopG1ZpLWvkYMa4h1ElAQ9AAh9H2fHA8n+AIOlWwfGkQ4+vep3xigd/LTrKax/lEGSy/dmBUQ9mCvHtf08rGVu7SqLg05/+7F03Ft+QNj741hx0DQCsMzd8Hvz5GaeoRV3snrGQHAoHwKUIeaCJYx37D+BMsSa12n0in647f2+mokJHtlWdOY1RNISHmNaGdwWbFJl</vt:lpwstr>
  </property>
  <property fmtid="{D5CDD505-2E9C-101B-9397-08002B2CF9AE}" pid="25" name="x1ye=3">
    <vt:lpwstr>uayP6xOGeL8A1h2RkEnTKDuzuZOGp2POBaOIz0EOIIGIhROZowFM5RuKTrvO99mqAuGtqTPXSU8M9+slEEN36j3ZJgr2mZFVcSLX3afdtyHnRIWUVAlUj9cM9MrHOHSyef199Qdspin8D5w+ZqsewV7kMWI2Pz8DT+ukhKxkCcEhJnxycvt8zCJiluUJt0FHiqZgTMG6BEsW/XbldrnJcipVBkXiQdUsmlonFniyRulNpN3fWHx+RbZxif6Tdji</vt:lpwstr>
  </property>
  <property fmtid="{D5CDD505-2E9C-101B-9397-08002B2CF9AE}" pid="26" name="x1ye=30">
    <vt:lpwstr>NcybE+HIjcommOA8hTGf1tl8O8B5+7Hdp3Cyr4RoHZm4MhWkMqKYeFVp8IWhFSq0/wGJ8uqxUJ3LUtsVSrO6GClJmxWW3d/+rD0P6Smt//KvMPMsQAoufeXiBwgiuBcVIRFk5SU1/7D+qh0F4fQcr+iAkSWLH4Uye9oAZUSg8xhlIkl7fY5LUC7D3v7jz4swOQ4tstgkswPxwsZDc0K66eyYiQ7zhs4eNo0FZrDnyArelQuIieB8lSt1z5cLvnR</vt:lpwstr>
  </property>
  <property fmtid="{D5CDD505-2E9C-101B-9397-08002B2CF9AE}" pid="27" name="x1ye=31">
    <vt:lpwstr>ZSWqgIk/nmlD895qoaitgwc0xRaqZkBEd0jaGHCm6pAFHMjRAzaFxOcJhYL7eQOatHOmw9heOOMDe0Qjjdgqj2GRMEruAk42Hr1xwb5duBjqE98g86NLrwTWuJJu37Q8bcUunM+R+Gbz7iRn7KN+NkGDmguqB8jGYH13w/8I4VMINEyeJuMohHeup4prt2PjSjF3ephim85k/vxgSL9j0M0h4DOP5mVFdq+T3oSFbHwoIKjDCYOeOUkCy36m6BS</vt:lpwstr>
  </property>
  <property fmtid="{D5CDD505-2E9C-101B-9397-08002B2CF9AE}" pid="28" name="x1ye=32">
    <vt:lpwstr>uIyOszjCO/rB7ngzF0vTqyrbApanedifnrLKywSkIvn81MLkSP+KGWxe2sjpcZtX8mSpqTqCxAs9g7zR4VCUcbEkoXbZM91Yrod1eyyHNi5bsSDJNqDbeDw5Ge/xer/Xl3phw7JqvyAA7A4P2JNbJopqX9nFlsodt9zCKbUPkBTA0Rp6UkEWCYbXFUiXp0y50dU9qXhPVVQcrd0B+oEQD+fCMKCrSTmX8YiPuuNODUdJZdHyQ0LlA5kmcAvDssL</vt:lpwstr>
  </property>
  <property fmtid="{D5CDD505-2E9C-101B-9397-08002B2CF9AE}" pid="29" name="x1ye=33">
    <vt:lpwstr>KjUsAL61cpHT5o4OCMJcFiFpm8c8bq4ew97X2oQ9s/Hm2tZyo026tLLMzEdhOMuAvCkieOQxrigZzRkgomV9n59WfiAq2xb/YdZ/2WogqGr+BmmO/J3XQl6UCOb0vybgcuewGgjIjGGh+jGD8coPZHIJlCIaE3NtubR+Y+9eeSvYE/ngFNlYuPwXDcvx12qZ2gcl0DOWBZCIpfFA8OhcTmpk70Ylw6jh2Zm1zt0JjHEmZ1/kNx9SC3uLszoYA/i</vt:lpwstr>
  </property>
  <property fmtid="{D5CDD505-2E9C-101B-9397-08002B2CF9AE}" pid="30" name="x1ye=34">
    <vt:lpwstr>vjH12C9ZdL0Lyn8vz+CXmsV5M96xD4osfb42GVCppTsjy8zSBhD8dIoTR/48l85l35hDjmvDJ1Km3JIbgfp5fDBbkRf/COUd2gFaW8jWTlWtV7Rg4MZ46HGllkTbpt5Kd761y5WCqezd+sJWq8ERWQKHEqVKqK3SNcxKK/9kAORtBzvo16YszBEQhaKKiaKWkCpzLkL3vahfbdrcpSTAHlYi9rAQnXJVobt1wnHvvesTtZsLahMdSysmGlbk8q1</vt:lpwstr>
  </property>
  <property fmtid="{D5CDD505-2E9C-101B-9397-08002B2CF9AE}" pid="31" name="x1ye=35">
    <vt:lpwstr>FJffINox2rhsM1iPXGPuS6oaPrccma6pPmJxl6k2N5VS0rN6U7TK7+27FmPZYNa45bi+0OgSa0pAZ6zPx4sI6ggBcgexG3dLSJkhHWgXDalFGzixdqtaYBN6bUCkfbZQ7ZEaAt2QSNRZ3xxjce2jPnR3KSUjFEZCq2uYRajpExnyswvoQMEhNkg31hs0rFM9V2dzAAMo3r0NDcyf9K3rIpzZ3PDxJqzLkb/fI1SixLXPf7XdtMoVKRD6LDG71le</vt:lpwstr>
  </property>
  <property fmtid="{D5CDD505-2E9C-101B-9397-08002B2CF9AE}" pid="32" name="x1ye=36">
    <vt:lpwstr>6fFbzxW1BzBj2rJTNrbfDNKfCu6lHYXXZt8CeOjU8UyinpjB/XNFndVu+IUUCW4/6vF1UmRMOV3JQm5mpj8g+cNszID9mZxkHePEvFkAoWKAX2cwQr3YiZMddhc7tAlwQcZeZnyMcsAdNmiDaT/qEElvFMqhwgOJK+58zbZRnq6O5vGU6vhDFhrCkfp5unXZUY4iF/TtJs+z3hlhFrIm3hbdBleW6MJ5iukoc3uoFDMihMMV5KAwEHMBxHWYKed</vt:lpwstr>
  </property>
  <property fmtid="{D5CDD505-2E9C-101B-9397-08002B2CF9AE}" pid="33" name="x1ye=37">
    <vt:lpwstr>qLbh3o/pvB70p/htaM6/2j6aScVFeO4BrsX8XK/6tGlQif7TJLQ2Fw3ykYdneDrcGJ4Ur/MXbQkhXzlJvW16AuBmLXikNYysTcDVipEm296ebQI6hvzuEwXmHdD7uTTq76KbHDtadIg2IFfnGim3tetVC10Z86l9malhDoqclmA2gQmnvMf0vdDrC/8sOEnweuCGpma98uSH5JlcwS4b4pAQmoDUoixtqxORQ4MtGXooVumOdPw9cP8W4Ni8oeP</vt:lpwstr>
  </property>
  <property fmtid="{D5CDD505-2E9C-101B-9397-08002B2CF9AE}" pid="34" name="x1ye=38">
    <vt:lpwstr>qPuclLpXtAUNCXoQbf7xKiPOkHgGeeN9Tomjl27O8ioJMkxxc6Vbi4B3zutKryyhrX9dh6WMqXUZEPRLNPf74ye3qpKTBt9Tgr0CjfMUCfIw5IbNG/ZKpN8t3JMLqHo/X8zFTBiKIdl5HPjM4mkrHzCXzc0w2V5u934fzvR1q/0RRynzdIdqd5tAqrQ4TCPXfFasZqEbbqmNM34HrWuT/NkQNwIEVTGMrweQQLZOCtno3MYEoxRH8rNpMAgTeVS</vt:lpwstr>
  </property>
  <property fmtid="{D5CDD505-2E9C-101B-9397-08002B2CF9AE}" pid="35" name="x1ye=39">
    <vt:lpwstr>XLiX5f4HtFHQVWKf7eBhuEOKFBy1XlfbI0X6mKtIvNfcXvJEzlFai1HfR0RHFBNRI9keKwo5KPok3M5j89hXjDimm8Iegs02VnhetYvtwUwvn5cSp6YA11XJCQ9UQU45Ax7/7rS2yy3miP2iJqFKtIBMs+O+eqvf7L4CIuMZQRVeoXZTy784DtIJkbiz3k+n9OyP7z6pvsdm8+9+h9Z/VFX9tGf3swUiqudpYIz2afIt4Ixin/Mzv+JXNHxaaGP</vt:lpwstr>
  </property>
  <property fmtid="{D5CDD505-2E9C-101B-9397-08002B2CF9AE}" pid="36" name="x1ye=4">
    <vt:lpwstr>wh9nz6w3O8QAVrDk/JUJpZEFp8Jdy8pATfTI6kv80kI0xm8pJyLUOrUPbtI7RL/NkyTodj6mogaY628FDICdTnAsvmfwHA2nKJnyQtW0gUSgDBiKH13a9Jhu4MjyAGj+oAe+CJdhLGgjqGvDrEm17fgOn6reYActuYM1+Xlwcm5I6FCJyljqALHmIdg9V6C03GEtptK7T/vysd/KSWJhX3FLp+hHdWvhi49hto7q7q67hnGNgX6Zi2qJfIprZye</vt:lpwstr>
  </property>
  <property fmtid="{D5CDD505-2E9C-101B-9397-08002B2CF9AE}" pid="37" name="x1ye=40">
    <vt:lpwstr>at1+vgD+6CzRSUoP/e/tZKr0qlx6DYj566O6jqrte/ejWLw7ibwHzXgTFX+Ypd+s3YLKkR8k6g2FbkVpfUDhnP44z+yYPvCa/kw7/VWVncJ53ZewRKpdP2X/GkJF7X1EoNVLXTfyTi4yNyDsU3ZypiOYIHqC1yD9O892tOmQXegIQzJEFdT0Yn0wDEbtusd9zvnBo79Jy4vwNddyHflQdOvfwJ5MUtvI39laF/sxsP5p3QFF9SGkBlPqzTrC3J+</vt:lpwstr>
  </property>
  <property fmtid="{D5CDD505-2E9C-101B-9397-08002B2CF9AE}" pid="38" name="x1ye=41">
    <vt:lpwstr>rERwyUYzS5hX056yBCFy6TeGOgyCEHaD9yacfL09VO9RuiSIlZAdQFzJeffyqzexpde59q7nQMzq5hXJdNJF4IoqxxQ3/wPDrUbUVKipXvLBsjZCWkBbF+rFvk7XoX8xIJR/9GztdufckACwJX2UMwmgbHc9Rn2qh2qL5ExqSTh7nfmm2qWGYbsECNQBKJr8uC98kaHyA7wVBo8/kLVt6dTaFPfGAFoSvwuR3x7mLLEAd8I09/CvsQoPOC2ITAv</vt:lpwstr>
  </property>
  <property fmtid="{D5CDD505-2E9C-101B-9397-08002B2CF9AE}" pid="39" name="x1ye=42">
    <vt:lpwstr>NnHeZFv/6lA7E4hgyGSPBDHeKmqKyH/rLxDHoaby05W7D0kzZ83OFu0ZEps7PUcQ/0PNXBDfb46h3BdZqqDnjvgscVxnsgjcrNfzxfjWxIFUwetU2WLYPOMipZQ3fJf0NO1Dg7RGK3FMekKH+oa6HGAl1rW0wpte1/VY9ei/TK2S/GS7I0isIR82qP+gf8U/L1UCs4qXpbIhf+obxANxpDCM5NRyld/JuogxSorKxKVzgAMyujdRM41Tx7JXimL</vt:lpwstr>
  </property>
  <property fmtid="{D5CDD505-2E9C-101B-9397-08002B2CF9AE}" pid="40" name="x1ye=43">
    <vt:lpwstr>Ul1njQOZ55+4lxVBBTt7t7m5pVrn9RdG5t/23OqF8sWJul/kb0huf2X425KstexJQW6AyV+yHZNqAMpxwHHR0FiNeyay+2HMqOtVj51/F1roohTU2Zwd8dyz2g3OQajqUTX9/LN3Az1liQwbdqYiYzLbutLdbv/slNUj/mzszhTg36cyBImNh0YgZT/xVr8M+NUu1WCUPu/SarYmfzGPZjNorhNcKNdZRbEykC8BDrRAA/FjT7+ZFSb/9JnQtII</vt:lpwstr>
  </property>
  <property fmtid="{D5CDD505-2E9C-101B-9397-08002B2CF9AE}" pid="41" name="x1ye=44">
    <vt:lpwstr>CdbIW8aJ9x61RW+i84ebPiezVF2M1fsenb5kDuPvVh8JMNFbrSMzlHCHX7ImBmCIkhVrLJMg/Al7DNxzu1SCHTtrVW32w2Li23IqxTlIeFOhrYoJkMuRr3IYKbj1rVRBWnOph1HLYU/nh/5sWXMSvJvmK4AyTiJ3Y/2e9nCawqZLMw+HIcRWPReO8OVdw+hUVd9wqzSLjzCEfoFUTdJf12vV7XrSvInXhovH44rQFB+hfO8i/y/pAi0z7D9wcH9</vt:lpwstr>
  </property>
  <property fmtid="{D5CDD505-2E9C-101B-9397-08002B2CF9AE}" pid="42" name="x1ye=45">
    <vt:lpwstr>TYFQm3ttx2nDKJWPUH45byph9rOdASHt8JEsXx6lXu6spDwjNmq6hh/8zfRhjxG7codKi8fvCTvrHkaktCfielqY/HTLPRURz+2DlF49hgXsn2paMMKOiFGC05j9T/PN4/y1NZLxqDg5YWHQTUnBCByswVWvaPviwD9HooO/hYiGikAfWXHTKpA42xq3MYm5MmSDQ3ewI6hxHB4YGJGaUn+BQoF1TEui3BfCnUVJpW47rjSpSwuA146kx2oLeBc</vt:lpwstr>
  </property>
  <property fmtid="{D5CDD505-2E9C-101B-9397-08002B2CF9AE}" pid="43" name="x1ye=46">
    <vt:lpwstr>BPmzXXx6FGsmDaK54/0YtEAdMYbHYE9d6AGUwEF2jw9gykFPWtRQGf6wFzTundeXWtbH+EQxqVWFaOQZehtkcPPSqbzkpzOd/iqRi5aUhnL181I1SJxgt3pnshnFw4Ig1esa3DfBXjXXB8QMX0HOMUkRjMCSnex2zLP+piEx4mRMfhtcUbSj1XWb9jnFLzlprxhIvEQbVkqFnyuiYWxD2MzqH5M2Lnx7xAIZhl9f7+oF0uwGfQkgk2+mMLS0eL8</vt:lpwstr>
  </property>
  <property fmtid="{D5CDD505-2E9C-101B-9397-08002B2CF9AE}" pid="44" name="x1ye=47">
    <vt:lpwstr>kd8HEQ2SGf8AySxZU7k7vD//4iR/qtn1ND+LQLuviG0eLj7qBYB8Q9vN2ri9XfEmwumtfpSUZBk58bzZ2EWPWKTilYSyKFep+LYUigG98MyUhoW2GU+1mJfFuzMQuClp3gz+EoqHkxZWS6SavkzUlU+n7FjrZKgwBKefnPmnol6nuNlMjP6A2PIyG/VAvpX/NIhmbbz1dd4xKcizG+222arQ1yH5N8/CitWf7YIWAQMSPnuxq1PuP/jRiBSLHkO</vt:lpwstr>
  </property>
  <property fmtid="{D5CDD505-2E9C-101B-9397-08002B2CF9AE}" pid="45" name="x1ye=48">
    <vt:lpwstr>M+NDZij86wHg17D+t4pWByTp37b1YhNk2EqGqGuwovvdWbao8DoOa9g+NbWlTfwHgHYlzpe/LCHwzuoguMzfUp6N/9RjQWzkAVwHgdDgiWBcnsYORvtYbK+sLuXa6hS7JYcz6GGi1p8bzSNrHScxJC9DAxIBiIFgpRumZr/PrrFWoQGrEZJiPcKf9PKo6yeekhd5HWLz61/zghXhpEUCbmMwE8rsE7VpGhVa6CRi1YStWOnbi5XmnLAU+IiKFen</vt:lpwstr>
  </property>
  <property fmtid="{D5CDD505-2E9C-101B-9397-08002B2CF9AE}" pid="46" name="x1ye=49">
    <vt:lpwstr>7DZT8ey8TZCNZZvs85CzPpTtOgNfB2JmP99FIhlZElBO6MyLONd7bT1OZZ3qTbgJye3Ew5692pMebh4iJWHnYhxjm/wH4ML1aoDAAAA==</vt:lpwstr>
  </property>
  <property fmtid="{D5CDD505-2E9C-101B-9397-08002B2CF9AE}" pid="47" name="x1ye=5">
    <vt:lpwstr>rzJ3zwVHWYPbgDWZLSy70Y3yZXhrvy+zLXFKQ0IhLnEYlV3ZPZrc4KgUNo1evSUQzIiaL+wV/e9H9xPwO8eKOuDFPWX0NoEfzf3w4fKczKSInwluyTi4iCUjoOkKPWC8T3r0vgzbBgQK+AZvXahBlQETf2EvmwAlEJ25dJJAQGnLbKfsFEn2gyP186vGHVeWbzC4jpnu2EE909OCETa17WJN2yBr2zKoEqwAaJIzYwIqBwpDHpH7xApxZ2NNhuz</vt:lpwstr>
  </property>
  <property fmtid="{D5CDD505-2E9C-101B-9397-08002B2CF9AE}" pid="48" name="x1ye=6">
    <vt:lpwstr>XMPhsAuTZLieYDdFuEXUU9PAxKGXxM7Fx1gxQ5zbO87XREEo7GKrRx0jsZQW7aD1tCiqy5nMWsAi6u9EwhreivYCCeNChbV+peNxNfvin4K51OtVndNLM0xu8pNtbf4j29Zw8FWO9hsFx4hPUZjKa3rYK+ttVLS4J8QAsU54oGLGCx4tR5pDZZgKBNA94BqkwXXre0sS9I08AEJewuCWbWKO5cPdD7vMO1vK34DXa6zFr731SdjDw3zgp5EDi70</vt:lpwstr>
  </property>
  <property fmtid="{D5CDD505-2E9C-101B-9397-08002B2CF9AE}" pid="49" name="x1ye=7">
    <vt:lpwstr>IN+M5KQ7CmzySbsjEbZi+pJEvOKT0zpph3WzFQjfgEjYPGVAGFAC6d7TFfSo7232zRtK0MalltPUZZ1KwaMOmIiguTf1W48qFyjgBi4YcSjqyOhfvLTOCf6Cv1hMDLYeYM/vpNslVU/7uRXbJAYF0boNlDJhVb4F7Ia0KQ6v2+bMaEObZDfGV2dkp1So++WZlnP7pH4TzD138jk2IiN7/3N9GYTOTsrXu9CvDp53KgmA5tYQxtEAPMNpQLEK6aj</vt:lpwstr>
  </property>
  <property fmtid="{D5CDD505-2E9C-101B-9397-08002B2CF9AE}" pid="50" name="x1ye=8">
    <vt:lpwstr>RXJg3kvf8a8gcBXFK6pSyBeSoWiiR8oTmDvYtzAul+OJ4irs4NJMzZfegYjh6hTJCBP8bPQwLH/AxW+ksa1l5vx4Qa/lgz3h1rpG5AtCDkvOcke4paY98AyFGstTwg9ysQ9YEO0X95Fm/oLG+qirZaDXhgGTNUtIsCn5ryKbF/0FPNYHdma5t9Kcby6/pG9ImdnaXXPR8e/vM7urQhRRkmoDYAuGdrEUIiz7tzg3WubyuiueDEDY+sqGOFNV+nU</vt:lpwstr>
  </property>
  <property fmtid="{D5CDD505-2E9C-101B-9397-08002B2CF9AE}" pid="51" name="x1ye=9">
    <vt:lpwstr>dTdiADi21Ror3jQqXpQTnkvs0kURjw3d+n6n5FCSYeklvOzWbxuZN8Bzq42l8srzmLkSUi/XVNYJNIa+LR2B+aPPOe4ptpWB1qltiNfM+jB+ZzTGSFqO49IP9S/XvosbpwU0342XFfGsh7flRidCIIoopl0++qZeTbOKVeWnS2AD2TP9k0GGKq9Ir9B+WjG/wmKPRscGz+SAY6+qZ+UwdzzkqCk+Wt5CebWBgWoN5F5mNhr+TJVWVZK8OnS2rbT</vt:lpwstr>
  </property>
</Properties>
</file>